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8532" w14:textId="77777777" w:rsidR="00BF1564" w:rsidRPr="00BF1564" w:rsidRDefault="00BF1564" w:rsidP="00BF1564">
      <w:pPr>
        <w:rPr>
          <w:b/>
          <w:bCs/>
        </w:rPr>
      </w:pPr>
      <w:r w:rsidRPr="00BF1564">
        <w:rPr>
          <w:b/>
          <w:bCs/>
        </w:rPr>
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</w:r>
    </w:p>
    <w:p w14:paraId="4BD9B1D8" w14:textId="4A8269ED" w:rsidR="00BF1564" w:rsidRPr="00BF1564" w:rsidRDefault="00BF1564" w:rsidP="00BF1564">
      <w:r w:rsidRPr="00BF1564">
        <w:t xml:space="preserve">В </w:t>
      </w:r>
      <w:r w:rsidR="00733277">
        <w:t xml:space="preserve">ГБОУ СО «Верхнетагильский центр </w:t>
      </w:r>
      <w:r w:rsidR="003122A4">
        <w:t>образования</w:t>
      </w:r>
      <w:r w:rsidR="00733277">
        <w:t>»</w:t>
      </w:r>
      <w:r w:rsidRPr="00BF1564">
        <w:t xml:space="preserve"> </w:t>
      </w:r>
      <w:r w:rsidR="00733277">
        <w:t>(ГБОУ)</w:t>
      </w:r>
      <w:r w:rsidRPr="00BF1564">
        <w:t>создано единое информационное пространство, обеспечивающее эффективную социализацию школьников в условиях информационного общества. В рамках образовательного процесса осуществляется доступ учащихся, в том числе с инвалидностью и ОВЗ, ко всем образовательным ресурсам сети Интернет под руководством преподавателя, проводящего учебное занятие.</w:t>
      </w:r>
    </w:p>
    <w:p w14:paraId="79888DC5" w14:textId="682851E2" w:rsidR="00BF1564" w:rsidRPr="00BF1564" w:rsidRDefault="00BF1564" w:rsidP="00BF1564">
      <w:r w:rsidRPr="00BF1564">
        <w:t xml:space="preserve">В </w:t>
      </w:r>
      <w:r w:rsidR="00733277">
        <w:t>ГБОУ</w:t>
      </w:r>
      <w:r w:rsidRPr="00BF1564">
        <w:t xml:space="preserve"> используется автоматизированная информационная система  (возможности электронного журнала и электронного дневника).   Для работы с информационной системой электронного журнала в  каждом учебном кабинете есть рабочее место для учителя.   На сайте школы функционирует кнопка «для слабовидящих».</w:t>
      </w:r>
    </w:p>
    <w:p w14:paraId="06B3CAC3" w14:textId="0D400284" w:rsidR="00BF1564" w:rsidRPr="00BF1564" w:rsidRDefault="00BF1564" w:rsidP="00BF1564">
      <w:r w:rsidRPr="00BF1564">
        <w:t xml:space="preserve">Доступ в оборудованные компьютерами и сетью </w:t>
      </w:r>
      <w:r w:rsidR="00733277" w:rsidRPr="00BF1564">
        <w:t>интернет-кабинеты</w:t>
      </w:r>
      <w:r w:rsidRPr="00BF1564">
        <w:t>, для лиц с ограниченными возможностями передвижения и инвалидов, возможен только на 1  этаж</w:t>
      </w:r>
      <w:r w:rsidR="00733277">
        <w:t>е</w:t>
      </w:r>
      <w:r w:rsidRPr="00BF1564">
        <w:t>.</w:t>
      </w:r>
      <w:r w:rsidR="00733277">
        <w:t xml:space="preserve"> </w:t>
      </w:r>
      <w:r w:rsidRPr="00BF1564">
        <w:t xml:space="preserve">В </w:t>
      </w:r>
      <w:r w:rsidR="00733277">
        <w:t>ГБОУ</w:t>
      </w:r>
      <w:r w:rsidRPr="00BF1564">
        <w:t xml:space="preserve"> имеются мультимедийные средства обучения, оргтехника, компьютерная техника, аудиотехника (акустические усилители и колонки), видеотехника (мультимедийные проекторы</w:t>
      </w:r>
      <w:r w:rsidR="00733277">
        <w:t>)</w:t>
      </w:r>
      <w:r w:rsidRPr="00BF1564">
        <w:t>, интерактивные доски.</w:t>
      </w:r>
    </w:p>
    <w:p w14:paraId="3A76489F" w14:textId="77777777" w:rsidR="00BF1564" w:rsidRPr="00BF1564" w:rsidRDefault="00BF1564" w:rsidP="00BF1564">
      <w:r w:rsidRPr="00BF1564">
        <w:t>Доступ к сети Интернет осуществляется по каналу, предоставляемому в рамках Федеральной программы и финансируемому из средств регионального бюджета (провайдер ООО "Ростелеком"). Скорость доступа в Интернет соответствует указанным в договоре с провайдером 100 Мбит/сек. Безопасность доступа обеспечивается провайдером.</w:t>
      </w:r>
    </w:p>
    <w:p w14:paraId="6940F34C" w14:textId="77777777" w:rsidR="00A30378" w:rsidRDefault="00A30378"/>
    <w:tbl>
      <w:tblPr>
        <w:tblStyle w:val="myTableStyle"/>
        <w:tblOverlap w:val="never"/>
        <w:tblW w:w="6000" w:type="dxa"/>
        <w:jc w:val="center"/>
        <w:tblInd w:w="0" w:type="dxa"/>
        <w:tblLook w:val="04A0" w:firstRow="1" w:lastRow="0" w:firstColumn="1" w:lastColumn="0" w:noHBand="0" w:noVBand="1"/>
      </w:tblPr>
      <w:tblGrid>
        <w:gridCol w:w="1691"/>
        <w:gridCol w:w="5941"/>
      </w:tblGrid>
      <w:tr w:rsidR="005235C2" w14:paraId="42873E8E" w14:textId="77777777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14:paraId="09EC1FA9" w14:textId="77777777" w:rsidR="005235C2" w:rsidRDefault="00000000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5235C2" w14:paraId="606FBA79" w14:textId="77777777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14:paraId="5977B536" w14:textId="77777777" w:rsidR="005235C2" w:rsidRDefault="00000000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5235C2" w14:paraId="6F1BA594" w14:textId="77777777">
        <w:trPr>
          <w:jc w:val="center"/>
        </w:trPr>
        <w:tc>
          <w:tcPr>
            <w:tcW w:w="0" w:type="auto"/>
          </w:tcPr>
          <w:p w14:paraId="39519657" w14:textId="77777777" w:rsidR="005235C2" w:rsidRDefault="00000000">
            <w:r>
              <w:t>Сертификат</w:t>
            </w:r>
          </w:p>
        </w:tc>
        <w:tc>
          <w:tcPr>
            <w:tcW w:w="0" w:type="auto"/>
          </w:tcPr>
          <w:p w14:paraId="0A014E0B" w14:textId="77777777" w:rsidR="005235C2" w:rsidRDefault="00000000">
            <w:r>
              <w:t>303540294533635982749676679132712847518854643118</w:t>
            </w:r>
          </w:p>
        </w:tc>
      </w:tr>
      <w:tr w:rsidR="005235C2" w14:paraId="3C3595F1" w14:textId="77777777">
        <w:trPr>
          <w:jc w:val="center"/>
        </w:trPr>
        <w:tc>
          <w:tcPr>
            <w:tcW w:w="0" w:type="auto"/>
          </w:tcPr>
          <w:p w14:paraId="12AC17B4" w14:textId="77777777" w:rsidR="005235C2" w:rsidRDefault="00000000">
            <w:r>
              <w:t>Владелец</w:t>
            </w:r>
          </w:p>
        </w:tc>
        <w:tc>
          <w:tcPr>
            <w:tcW w:w="0" w:type="auto"/>
          </w:tcPr>
          <w:p w14:paraId="6F160E75" w14:textId="77777777" w:rsidR="005235C2" w:rsidRDefault="00000000">
            <w:r>
              <w:t>Максаева Оксана Владимировна</w:t>
            </w:r>
          </w:p>
        </w:tc>
      </w:tr>
      <w:tr w:rsidR="005235C2" w14:paraId="0D11E959" w14:textId="77777777">
        <w:trPr>
          <w:jc w:val="center"/>
        </w:trPr>
        <w:tc>
          <w:tcPr>
            <w:tcW w:w="0" w:type="auto"/>
          </w:tcPr>
          <w:p w14:paraId="6EC606B4" w14:textId="77777777" w:rsidR="005235C2" w:rsidRDefault="00000000">
            <w:r>
              <w:t>Действителен</w:t>
            </w:r>
          </w:p>
        </w:tc>
        <w:tc>
          <w:tcPr>
            <w:tcW w:w="0" w:type="auto"/>
          </w:tcPr>
          <w:p w14:paraId="3DFC2485" w14:textId="77777777" w:rsidR="005235C2" w:rsidRDefault="00000000">
            <w:r>
              <w:t>С 14.03.2025 по 14.03.2026</w:t>
            </w:r>
          </w:p>
        </w:tc>
      </w:tr>
    </w:tbl>
    <w:p w14:paraId="6EA8FF13" w14:textId="77777777" w:rsidR="00561E9C" w:rsidRDefault="00561E9C"/>
    <w:sectPr w:rsidR="0056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0BA"/>
    <w:multiLevelType w:val="hybridMultilevel"/>
    <w:tmpl w:val="81E6D368"/>
    <w:lvl w:ilvl="0" w:tplc="48330242">
      <w:start w:val="1"/>
      <w:numFmt w:val="decimal"/>
      <w:lvlText w:val="%1."/>
      <w:lvlJc w:val="left"/>
      <w:pPr>
        <w:ind w:left="720" w:hanging="360"/>
      </w:pPr>
    </w:lvl>
    <w:lvl w:ilvl="1" w:tplc="48330242" w:tentative="1">
      <w:start w:val="1"/>
      <w:numFmt w:val="lowerLetter"/>
      <w:lvlText w:val="%2."/>
      <w:lvlJc w:val="left"/>
      <w:pPr>
        <w:ind w:left="1440" w:hanging="360"/>
      </w:pPr>
    </w:lvl>
    <w:lvl w:ilvl="2" w:tplc="48330242" w:tentative="1">
      <w:start w:val="1"/>
      <w:numFmt w:val="lowerRoman"/>
      <w:lvlText w:val="%3."/>
      <w:lvlJc w:val="right"/>
      <w:pPr>
        <w:ind w:left="2160" w:hanging="180"/>
      </w:pPr>
    </w:lvl>
    <w:lvl w:ilvl="3" w:tplc="48330242" w:tentative="1">
      <w:start w:val="1"/>
      <w:numFmt w:val="decimal"/>
      <w:lvlText w:val="%4."/>
      <w:lvlJc w:val="left"/>
      <w:pPr>
        <w:ind w:left="2880" w:hanging="360"/>
      </w:pPr>
    </w:lvl>
    <w:lvl w:ilvl="4" w:tplc="48330242" w:tentative="1">
      <w:start w:val="1"/>
      <w:numFmt w:val="lowerLetter"/>
      <w:lvlText w:val="%5."/>
      <w:lvlJc w:val="left"/>
      <w:pPr>
        <w:ind w:left="3600" w:hanging="360"/>
      </w:pPr>
    </w:lvl>
    <w:lvl w:ilvl="5" w:tplc="48330242" w:tentative="1">
      <w:start w:val="1"/>
      <w:numFmt w:val="lowerRoman"/>
      <w:lvlText w:val="%6."/>
      <w:lvlJc w:val="right"/>
      <w:pPr>
        <w:ind w:left="4320" w:hanging="180"/>
      </w:pPr>
    </w:lvl>
    <w:lvl w:ilvl="6" w:tplc="48330242" w:tentative="1">
      <w:start w:val="1"/>
      <w:numFmt w:val="decimal"/>
      <w:lvlText w:val="%7."/>
      <w:lvlJc w:val="left"/>
      <w:pPr>
        <w:ind w:left="5040" w:hanging="360"/>
      </w:pPr>
    </w:lvl>
    <w:lvl w:ilvl="7" w:tplc="48330242" w:tentative="1">
      <w:start w:val="1"/>
      <w:numFmt w:val="lowerLetter"/>
      <w:lvlText w:val="%8."/>
      <w:lvlJc w:val="left"/>
      <w:pPr>
        <w:ind w:left="5760" w:hanging="360"/>
      </w:pPr>
    </w:lvl>
    <w:lvl w:ilvl="8" w:tplc="48330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2921EDF"/>
    <w:multiLevelType w:val="hybridMultilevel"/>
    <w:tmpl w:val="00086EB0"/>
    <w:lvl w:ilvl="0" w:tplc="89813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03243844">
    <w:abstractNumId w:val="5"/>
  </w:num>
  <w:num w:numId="2" w16cid:durableId="1851674120">
    <w:abstractNumId w:val="7"/>
  </w:num>
  <w:num w:numId="3" w16cid:durableId="1127553119">
    <w:abstractNumId w:val="8"/>
  </w:num>
  <w:num w:numId="4" w16cid:durableId="821123880">
    <w:abstractNumId w:val="6"/>
  </w:num>
  <w:num w:numId="5" w16cid:durableId="532962871">
    <w:abstractNumId w:val="2"/>
  </w:num>
  <w:num w:numId="6" w16cid:durableId="732237877">
    <w:abstractNumId w:val="1"/>
  </w:num>
  <w:num w:numId="7" w16cid:durableId="737749793">
    <w:abstractNumId w:val="4"/>
  </w:num>
  <w:num w:numId="8" w16cid:durableId="1561593184">
    <w:abstractNumId w:val="3"/>
  </w:num>
  <w:num w:numId="9" w16cid:durableId="915746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E5"/>
    <w:rsid w:val="00015DDD"/>
    <w:rsid w:val="00294704"/>
    <w:rsid w:val="003122A4"/>
    <w:rsid w:val="005235C2"/>
    <w:rsid w:val="005515CE"/>
    <w:rsid w:val="00561E9C"/>
    <w:rsid w:val="00733277"/>
    <w:rsid w:val="00A30378"/>
    <w:rsid w:val="00BF1564"/>
    <w:rsid w:val="00C172E5"/>
    <w:rsid w:val="00FA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0944"/>
  <w15:chartTrackingRefBased/>
  <w15:docId w15:val="{E073DDCA-8E83-4BCB-B4B2-E1495EFE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2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2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2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2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2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2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7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7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7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72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72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72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7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72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72E5"/>
    <w:rPr>
      <w:b/>
      <w:bCs/>
      <w:smallCaps/>
      <w:color w:val="0F4761" w:themeColor="accent1" w:themeShade="BF"/>
      <w:spacing w:val="5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9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4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2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k2427</cp:lastModifiedBy>
  <cp:revision>5</cp:revision>
  <dcterms:created xsi:type="dcterms:W3CDTF">2025-06-26T08:09:00Z</dcterms:created>
  <dcterms:modified xsi:type="dcterms:W3CDTF">2026-09-24T07:46:00Z</dcterms:modified>
</cp:coreProperties>
</file>